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DA6" w:rsidRDefault="0071594A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603332450510203670830559428146817986133868575863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Кожухарь Ирина Александровна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12.04.2021 по 12.04.2022</w:t>
            </w:r>
          </w:p>
        </w:tc>
      </w:tr>
    </w:tbl>
    <w:sectPr xmlns:w="http://schemas.openxmlformats.org/wordprocessingml/2006/main" w:rsidR="00A72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342">
    <w:multiLevelType w:val="hybridMultilevel"/>
    <w:lvl w:ilvl="0" w:tplc="96162723">
      <w:start w:val="1"/>
      <w:numFmt w:val="decimal"/>
      <w:lvlText w:val="%1."/>
      <w:lvlJc w:val="left"/>
      <w:pPr>
        <w:ind w:left="720" w:hanging="360"/>
      </w:pPr>
    </w:lvl>
    <w:lvl w:ilvl="1" w:tplc="96162723" w:tentative="1">
      <w:start w:val="1"/>
      <w:numFmt w:val="lowerLetter"/>
      <w:lvlText w:val="%2."/>
      <w:lvlJc w:val="left"/>
      <w:pPr>
        <w:ind w:left="1440" w:hanging="360"/>
      </w:pPr>
    </w:lvl>
    <w:lvl w:ilvl="2" w:tplc="96162723" w:tentative="1">
      <w:start w:val="1"/>
      <w:numFmt w:val="lowerRoman"/>
      <w:lvlText w:val="%3."/>
      <w:lvlJc w:val="right"/>
      <w:pPr>
        <w:ind w:left="2160" w:hanging="180"/>
      </w:pPr>
    </w:lvl>
    <w:lvl w:ilvl="3" w:tplc="96162723" w:tentative="1">
      <w:start w:val="1"/>
      <w:numFmt w:val="decimal"/>
      <w:lvlText w:val="%4."/>
      <w:lvlJc w:val="left"/>
      <w:pPr>
        <w:ind w:left="2880" w:hanging="360"/>
      </w:pPr>
    </w:lvl>
    <w:lvl w:ilvl="4" w:tplc="96162723" w:tentative="1">
      <w:start w:val="1"/>
      <w:numFmt w:val="lowerLetter"/>
      <w:lvlText w:val="%5."/>
      <w:lvlJc w:val="left"/>
      <w:pPr>
        <w:ind w:left="3600" w:hanging="360"/>
      </w:pPr>
    </w:lvl>
    <w:lvl w:ilvl="5" w:tplc="96162723" w:tentative="1">
      <w:start w:val="1"/>
      <w:numFmt w:val="lowerRoman"/>
      <w:lvlText w:val="%6."/>
      <w:lvlJc w:val="right"/>
      <w:pPr>
        <w:ind w:left="4320" w:hanging="180"/>
      </w:pPr>
    </w:lvl>
    <w:lvl w:ilvl="6" w:tplc="96162723" w:tentative="1">
      <w:start w:val="1"/>
      <w:numFmt w:val="decimal"/>
      <w:lvlText w:val="%7."/>
      <w:lvlJc w:val="left"/>
      <w:pPr>
        <w:ind w:left="5040" w:hanging="360"/>
      </w:pPr>
    </w:lvl>
    <w:lvl w:ilvl="7" w:tplc="96162723" w:tentative="1">
      <w:start w:val="1"/>
      <w:numFmt w:val="lowerLetter"/>
      <w:lvlText w:val="%8."/>
      <w:lvlJc w:val="left"/>
      <w:pPr>
        <w:ind w:left="5760" w:hanging="360"/>
      </w:pPr>
    </w:lvl>
    <w:lvl w:ilvl="8" w:tplc="96162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1">
    <w:multiLevelType w:val="hybridMultilevel"/>
    <w:lvl w:ilvl="0" w:tplc="513519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7341">
    <w:abstractNumId w:val="17341"/>
  </w:num>
  <w:num w:numId="17342">
    <w:abstractNumId w:val="1734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594A"/>
    <w:rsid w:val="0071594A"/>
    <w:rsid w:val="00A72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94A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409176068" Type="http://schemas.openxmlformats.org/officeDocument/2006/relationships/numbering" Target="numbering.xml"/><Relationship Id="rId376945367" Type="http://schemas.openxmlformats.org/officeDocument/2006/relationships/footnotes" Target="footnotes.xml"/><Relationship Id="rId649807869" Type="http://schemas.openxmlformats.org/officeDocument/2006/relationships/endnotes" Target="endnotes.xml"/><Relationship Id="rId154730673" Type="http://schemas.openxmlformats.org/officeDocument/2006/relationships/comments" Target="comments.xml"/><Relationship Id="rId713165154" Type="http://schemas.microsoft.com/office/2011/relationships/commentsExtended" Target="commentsExtended.xml"/><Relationship Id="rId89569526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pVgnDzcEXzdTJ1sOlXHnTOMypB4=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</SignatureValue>
  <KeyInfo>
    <X509Data>
      <X509Certificate>MIIF6zCCA9MCFGmuXN4bNSDagNvjEsKHZo/19nx3MA0GCSqGSIb3DQEBCwUAMIGQ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409176068"/>
            <mdssi:RelationshipReference SourceId="rId376945367"/>
            <mdssi:RelationshipReference SourceId="rId649807869"/>
            <mdssi:RelationshipReference SourceId="rId154730673"/>
            <mdssi:RelationshipReference SourceId="rId713165154"/>
            <mdssi:RelationshipReference SourceId="rId895695264"/>
          </Transform>
          <Transform Algorithm="http://www.w3.org/TR/2001/REC-xml-c14n-20010315"/>
        </Transforms>
        <DigestMethod Algorithm="http://www.w3.org/2000/09/xmldsig#sha1"/>
        <DigestValue>kjZ1px0WNgAVM8V8Hw2Uy44hydY=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KLBixKYBawTAl98GKDj4kXRKYGg=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emf?ContentType=image/x-emf">
        <DigestMethod Algorithm="http://www.w3.org/2000/09/xmldsig#sha1"/>
        <DigestValue>jc/nVctTaebwG2u61dSFpFCoqE8=</DigestValue>
      </Reference>
      <Reference URI="/word/numbering.xml?ContentType=application/vnd.openxmlformats-officedocument.wordprocessingml.numbering+xml">
        <DigestMethod Algorithm="http://www.w3.org/2000/09/xmldsig#sha1"/>
        <DigestValue>kPfiZjo/RLPmfpBsbCTkIOA9ZiI=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j8eWQMdVEJzbcWHEPMjvF2ATOAo=</DigestValue>
      </Reference>
      <Reference URI="/word/styles.xml?ContentType=application/vnd.openxmlformats-officedocument.wordprocessingml.styles+xml">
        <DigestMethod Algorithm="http://www.w3.org/2000/09/xmldsig#sha1"/>
        <DigestValue>BogXUvIpN00QLSaQpOMZN+ztOek=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2021-04-12T04:47:22Z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2020-11-10T04:30:00Z</dcterms:created>
  <dcterms:modified xsi:type="dcterms:W3CDTF">2020-11-10T04:31:00Z</dcterms:modified>
</cp:coreProperties>
</file>